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5"/>
        <w:gridCol w:w="3231"/>
      </w:tblGrid>
      <w:tr w:rsidR="00223958" w14:paraId="138824DA" w14:textId="77777777" w:rsidTr="00223958">
        <w:tc>
          <w:tcPr>
            <w:tcW w:w="6345" w:type="dxa"/>
          </w:tcPr>
          <w:p w14:paraId="271B4AD1" w14:textId="24CA9EF1" w:rsidR="00223958" w:rsidRPr="00223958" w:rsidRDefault="00332585" w:rsidP="00332585">
            <w:pPr>
              <w:pStyle w:val="Heading1"/>
              <w:outlineLvl w:val="0"/>
            </w:pPr>
            <w:r>
              <w:t>Research Assistant</w:t>
            </w:r>
            <w:r w:rsidR="00A01B1C" w:rsidRPr="0045170E">
              <w:t xml:space="preserve"> Application</w:t>
            </w:r>
            <w:r w:rsidR="00223958">
              <w:t xml:space="preserve"> </w:t>
            </w:r>
            <w:r>
              <w:t xml:space="preserve">Heintzelman </w:t>
            </w:r>
            <w:r w:rsidR="00223958">
              <w:t xml:space="preserve">Well-Being Lab </w:t>
            </w:r>
            <w:r>
              <w:br/>
              <w:t>Rutgers University, Newark</w:t>
            </w:r>
          </w:p>
        </w:tc>
        <w:tc>
          <w:tcPr>
            <w:tcW w:w="3231" w:type="dxa"/>
          </w:tcPr>
          <w:p w14:paraId="5D11EB99" w14:textId="77777777" w:rsidR="00A01B1C" w:rsidRDefault="00A01B1C" w:rsidP="0097298E">
            <w:pPr>
              <w:pStyle w:val="Logo"/>
            </w:pPr>
          </w:p>
        </w:tc>
      </w:tr>
    </w:tbl>
    <w:p w14:paraId="68FA719F" w14:textId="77777777" w:rsidR="008D0133" w:rsidRPr="0036244F" w:rsidRDefault="00855A6B" w:rsidP="00855A6B">
      <w:pPr>
        <w:pStyle w:val="Heading2"/>
      </w:pPr>
      <w: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14:paraId="723F7631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14:paraId="6AE5C3F7" w14:textId="77777777"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14:paraId="0B9BC774" w14:textId="77777777" w:rsidR="008D0133" w:rsidRDefault="008D0133"/>
        </w:tc>
      </w:tr>
      <w:tr w:rsidR="008D0133" w14:paraId="54FF88D3" w14:textId="77777777" w:rsidTr="00855A6B">
        <w:tc>
          <w:tcPr>
            <w:tcW w:w="2724" w:type="dxa"/>
            <w:vAlign w:val="center"/>
          </w:tcPr>
          <w:p w14:paraId="07A639D4" w14:textId="77777777" w:rsidR="008D0133" w:rsidRPr="00112AFE" w:rsidRDefault="008D0133" w:rsidP="00A01B1C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vAlign w:val="center"/>
          </w:tcPr>
          <w:p w14:paraId="0F052F98" w14:textId="77777777" w:rsidR="008D0133" w:rsidRDefault="008D0133"/>
        </w:tc>
      </w:tr>
      <w:tr w:rsidR="00332585" w14:paraId="13502D11" w14:textId="77777777" w:rsidTr="00855A6B">
        <w:tc>
          <w:tcPr>
            <w:tcW w:w="2724" w:type="dxa"/>
            <w:vAlign w:val="center"/>
          </w:tcPr>
          <w:p w14:paraId="6BFAE65E" w14:textId="05DDB341" w:rsidR="00332585" w:rsidRPr="00112AFE" w:rsidRDefault="00332585" w:rsidP="00A01B1C">
            <w:r>
              <w:t>Year in School</w:t>
            </w:r>
          </w:p>
        </w:tc>
        <w:tc>
          <w:tcPr>
            <w:tcW w:w="6852" w:type="dxa"/>
            <w:vAlign w:val="center"/>
          </w:tcPr>
          <w:p w14:paraId="13648BB4" w14:textId="77777777" w:rsidR="00332585" w:rsidRDefault="00332585"/>
        </w:tc>
      </w:tr>
      <w:tr w:rsidR="00332585" w14:paraId="15EDB366" w14:textId="77777777" w:rsidTr="00855A6B">
        <w:tc>
          <w:tcPr>
            <w:tcW w:w="2724" w:type="dxa"/>
            <w:vAlign w:val="center"/>
          </w:tcPr>
          <w:p w14:paraId="4B3BE6D8" w14:textId="33A0CFED" w:rsidR="00332585" w:rsidRDefault="00332585" w:rsidP="00D860FB">
            <w:r>
              <w:t>Major</w:t>
            </w:r>
            <w:r w:rsidR="00D860FB">
              <w:t xml:space="preserve"> </w:t>
            </w:r>
          </w:p>
        </w:tc>
        <w:tc>
          <w:tcPr>
            <w:tcW w:w="6852" w:type="dxa"/>
            <w:vAlign w:val="center"/>
          </w:tcPr>
          <w:p w14:paraId="5413C808" w14:textId="77777777" w:rsidR="00332585" w:rsidRDefault="00332585"/>
        </w:tc>
      </w:tr>
      <w:tr w:rsidR="00332585" w14:paraId="014965C1" w14:textId="77777777" w:rsidTr="00855A6B">
        <w:tc>
          <w:tcPr>
            <w:tcW w:w="2724" w:type="dxa"/>
            <w:vAlign w:val="center"/>
          </w:tcPr>
          <w:p w14:paraId="76DB6142" w14:textId="0A98EAD4" w:rsidR="00332585" w:rsidRDefault="00332585" w:rsidP="00A01B1C">
            <w:r>
              <w:t>GPA</w:t>
            </w:r>
          </w:p>
        </w:tc>
        <w:tc>
          <w:tcPr>
            <w:tcW w:w="6852" w:type="dxa"/>
            <w:vAlign w:val="center"/>
          </w:tcPr>
          <w:p w14:paraId="592F291F" w14:textId="77777777" w:rsidR="00332585" w:rsidRDefault="00332585"/>
        </w:tc>
      </w:tr>
    </w:tbl>
    <w:p w14:paraId="35988084" w14:textId="041A6523" w:rsidR="00332585" w:rsidRDefault="00332585" w:rsidP="00332585">
      <w:pPr>
        <w:pStyle w:val="Heading2"/>
      </w:pPr>
      <w:r>
        <w:t>Interest</w:t>
      </w:r>
    </w:p>
    <w:p w14:paraId="36870CE3" w14:textId="17C358CA" w:rsidR="00332585" w:rsidRPr="00855A6B" w:rsidRDefault="00332585" w:rsidP="00332585">
      <w:pPr>
        <w:pStyle w:val="Heading3"/>
      </w:pPr>
      <w:r>
        <w:t>Briefly describe why you are interested in being a Research Assistant in the Well-Being Lab.</w:t>
      </w:r>
      <w:r w:rsidR="00C967CB">
        <w:t xml:space="preserve"> 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332585" w14:paraId="68988CC3" w14:textId="77777777" w:rsidTr="00332585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063E7F" w14:textId="77777777" w:rsidR="00332585" w:rsidRPr="00112AFE" w:rsidRDefault="00332585" w:rsidP="00332585"/>
        </w:tc>
      </w:tr>
    </w:tbl>
    <w:p w14:paraId="3D4EB418" w14:textId="77777777" w:rsidR="00332585" w:rsidRDefault="00332585" w:rsidP="00332585">
      <w:pPr>
        <w:pStyle w:val="Heading2"/>
      </w:pPr>
      <w:r>
        <w:t>Relevant Coursework Completed</w:t>
      </w:r>
    </w:p>
    <w:p w14:paraId="0F5FD510" w14:textId="1C0C7A56" w:rsidR="00332585" w:rsidRPr="00855A6B" w:rsidRDefault="00332585" w:rsidP="00332585">
      <w:pPr>
        <w:pStyle w:val="Heading3"/>
      </w:pPr>
      <w:r>
        <w:t xml:space="preserve">List the courses you have completed in psychology and relevant subject areas and describe how </w:t>
      </w:r>
      <w:r w:rsidR="00D860FB">
        <w:t>they have prepared you to be a Research A</w:t>
      </w:r>
      <w:r>
        <w:t xml:space="preserve">ssistant.    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332585" w14:paraId="6BAC5056" w14:textId="77777777" w:rsidTr="00332585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7D8035" w14:textId="77777777" w:rsidR="00332585" w:rsidRPr="00112AFE" w:rsidRDefault="00332585" w:rsidP="00332585"/>
        </w:tc>
      </w:tr>
    </w:tbl>
    <w:p w14:paraId="6A30DFBD" w14:textId="77777777" w:rsidR="008D0133" w:rsidRDefault="00223958">
      <w:pPr>
        <w:pStyle w:val="Heading2"/>
      </w:pPr>
      <w:r>
        <w:t xml:space="preserve">Relevant Experience, </w:t>
      </w:r>
      <w:r w:rsidR="00855A6B">
        <w:t>Qualifications</w:t>
      </w:r>
      <w:r>
        <w:t>, and Special Skills</w:t>
      </w:r>
    </w:p>
    <w:p w14:paraId="700454BC" w14:textId="77777777" w:rsidR="00855A6B" w:rsidRPr="00855A6B" w:rsidRDefault="00855A6B" w:rsidP="00855A6B">
      <w:pPr>
        <w:pStyle w:val="Heading3"/>
      </w:pPr>
      <w:r w:rsidRPr="00CB121E">
        <w:t xml:space="preserve">Summarize </w:t>
      </w:r>
      <w:r w:rsidR="00223958">
        <w:t xml:space="preserve">relevant experience, special skills, </w:t>
      </w:r>
      <w:r w:rsidRPr="00CB121E">
        <w:t xml:space="preserve">and qualifications </w:t>
      </w:r>
      <w:r>
        <w:t xml:space="preserve">you have </w:t>
      </w:r>
      <w:r w:rsidRPr="00CB121E">
        <w:t>acquired from employment, previous volunteer work</w:t>
      </w:r>
      <w:r>
        <w:t>, or through other activities,</w:t>
      </w:r>
      <w:r w:rsidRPr="00CB121E">
        <w:t xml:space="preserve"> including hobbies or sports.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14:paraId="6762EC1B" w14:textId="77777777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33B2E5" w14:textId="77777777" w:rsidR="008D0133" w:rsidRPr="00112AFE" w:rsidRDefault="008D0133"/>
        </w:tc>
      </w:tr>
    </w:tbl>
    <w:p w14:paraId="5908BDD2" w14:textId="77777777" w:rsidR="008D0133" w:rsidRDefault="00223958">
      <w:pPr>
        <w:pStyle w:val="Heading2"/>
      </w:pPr>
      <w:r>
        <w:lastRenderedPageBreak/>
        <w:t>Short-Term Goals</w:t>
      </w:r>
    </w:p>
    <w:p w14:paraId="3F66FE5A" w14:textId="5F8F16A0" w:rsidR="00855A6B" w:rsidRPr="00855A6B" w:rsidRDefault="00223958" w:rsidP="00855A6B">
      <w:pPr>
        <w:pStyle w:val="Heading3"/>
      </w:pPr>
      <w:r>
        <w:t>What do you hope to</w:t>
      </w:r>
      <w:r w:rsidR="00051661">
        <w:t xml:space="preserve"> gain from </w:t>
      </w:r>
      <w:r w:rsidR="00D860FB">
        <w:t>being a Research Assistant in the Well-Being L</w:t>
      </w:r>
      <w:r>
        <w:t>ab</w:t>
      </w:r>
      <w:r w:rsidR="00051661">
        <w:t xml:space="preserve"> (skills you hope to develop, etc.)</w:t>
      </w:r>
      <w:r>
        <w:t>?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14:paraId="2D89E015" w14:textId="77777777" w:rsidTr="00D13D4B">
        <w:trPr>
          <w:trHeight w:hRule="exact" w:val="1873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6D4DDA" w14:textId="77777777" w:rsidR="008D0133" w:rsidRDefault="008D0133"/>
          <w:p w14:paraId="78506B99" w14:textId="77777777" w:rsidR="00332585" w:rsidRDefault="00332585"/>
          <w:p w14:paraId="6D388D19" w14:textId="77777777" w:rsidR="00332585" w:rsidRPr="00112AFE" w:rsidRDefault="00332585"/>
        </w:tc>
      </w:tr>
    </w:tbl>
    <w:p w14:paraId="1D6663F7" w14:textId="77777777" w:rsidR="00223958" w:rsidRDefault="00223958" w:rsidP="00223958">
      <w:pPr>
        <w:pStyle w:val="Heading2"/>
      </w:pPr>
      <w:r>
        <w:t xml:space="preserve">Long-Term Goals </w:t>
      </w:r>
    </w:p>
    <w:p w14:paraId="7C15C881" w14:textId="4856EDD4" w:rsidR="00223958" w:rsidRPr="00223958" w:rsidRDefault="00223958" w:rsidP="00223958">
      <w:pPr>
        <w:pStyle w:val="Heading3"/>
        <w:rPr>
          <w:szCs w:val="20"/>
        </w:rPr>
      </w:pPr>
      <w:r w:rsidRPr="00223958">
        <w:rPr>
          <w:szCs w:val="20"/>
          <w:lang w:eastAsia="ja-JP"/>
        </w:rPr>
        <w:t>What are your</w:t>
      </w:r>
      <w:r>
        <w:rPr>
          <w:szCs w:val="20"/>
          <w:lang w:eastAsia="ja-JP"/>
        </w:rPr>
        <w:t xml:space="preserve"> long-term goals? How would</w:t>
      </w:r>
      <w:r w:rsidR="00D860FB">
        <w:rPr>
          <w:szCs w:val="20"/>
          <w:lang w:eastAsia="ja-JP"/>
        </w:rPr>
        <w:t xml:space="preserve"> experience as a Research A</w:t>
      </w:r>
      <w:r w:rsidR="00D13D4B">
        <w:rPr>
          <w:szCs w:val="20"/>
          <w:lang w:eastAsia="ja-JP"/>
        </w:rPr>
        <w:t>ssistant</w:t>
      </w:r>
      <w:r w:rsidRPr="00223958">
        <w:rPr>
          <w:szCs w:val="20"/>
          <w:lang w:eastAsia="ja-JP"/>
        </w:rPr>
        <w:t xml:space="preserve"> help you achieve those goals?</w:t>
      </w:r>
    </w:p>
    <w:tbl>
      <w:tblPr>
        <w:tblStyle w:val="TableGrid"/>
        <w:tblW w:w="5014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603"/>
      </w:tblGrid>
      <w:tr w:rsidR="00223958" w14:paraId="798DA52E" w14:textId="77777777" w:rsidTr="00D13D4B">
        <w:trPr>
          <w:trHeight w:hRule="exact" w:val="2251"/>
        </w:trPr>
        <w:tc>
          <w:tcPr>
            <w:tcW w:w="96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B9EB88" w14:textId="77777777" w:rsidR="00223958" w:rsidRPr="00112AFE" w:rsidRDefault="00223958" w:rsidP="00223958"/>
        </w:tc>
      </w:tr>
    </w:tbl>
    <w:p w14:paraId="4D902470" w14:textId="77777777" w:rsidR="00D13D4B" w:rsidRDefault="00D13D4B" w:rsidP="00D13D4B">
      <w:pPr>
        <w:jc w:val="center"/>
      </w:pPr>
      <w:r>
        <w:br/>
      </w:r>
      <w:r w:rsidR="00332585">
        <w:t xml:space="preserve">Please email this application to </w:t>
      </w:r>
      <w:hyperlink r:id="rId7" w:history="1">
        <w:r w:rsidR="00332585" w:rsidRPr="00AD5EE1">
          <w:rPr>
            <w:rStyle w:val="Hyperlink"/>
          </w:rPr>
          <w:t>RUWellBeingLab@gmail.com</w:t>
        </w:r>
      </w:hyperlink>
      <w:r w:rsidR="00332585">
        <w:t xml:space="preserve">. </w:t>
      </w:r>
    </w:p>
    <w:p w14:paraId="0591E329" w14:textId="190FE9F9" w:rsidR="00D13D4B" w:rsidRDefault="003B6CF8" w:rsidP="00D13D4B">
      <w:pPr>
        <w:jc w:val="center"/>
      </w:pPr>
      <w:r>
        <w:t>Applications for Spring 2020</w:t>
      </w:r>
      <w:r w:rsidR="00332585">
        <w:t xml:space="preserve"> will be reviewed beginning </w:t>
      </w:r>
      <w:r>
        <w:t>November 4, 2019</w:t>
      </w:r>
    </w:p>
    <w:p w14:paraId="183F92C8" w14:textId="48C45A89" w:rsidR="00332585" w:rsidRPr="00223958" w:rsidRDefault="00D13D4B" w:rsidP="00D13D4B">
      <w:pPr>
        <w:jc w:val="center"/>
      </w:pPr>
      <w:r>
        <w:t>and will continue on a rolling basis until all openings are filled.</w:t>
      </w:r>
    </w:p>
    <w:sectPr w:rsidR="00332585" w:rsidRPr="00223958" w:rsidSect="001C200E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3958"/>
    <w:rsid w:val="00051661"/>
    <w:rsid w:val="001C200E"/>
    <w:rsid w:val="00223958"/>
    <w:rsid w:val="002E6AE5"/>
    <w:rsid w:val="00332585"/>
    <w:rsid w:val="003B6CF8"/>
    <w:rsid w:val="003D1DBF"/>
    <w:rsid w:val="004A0A03"/>
    <w:rsid w:val="004C1F63"/>
    <w:rsid w:val="00855A6B"/>
    <w:rsid w:val="008D0133"/>
    <w:rsid w:val="0097298E"/>
    <w:rsid w:val="00993B1C"/>
    <w:rsid w:val="00A01B1C"/>
    <w:rsid w:val="00C967CB"/>
    <w:rsid w:val="00CB529F"/>
    <w:rsid w:val="00D13D4B"/>
    <w:rsid w:val="00D860FB"/>
    <w:rsid w:val="00DA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19690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3325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RUWellBeingLab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private:var:folders:sj:s6m5f_7x1zs7b8lqj8_sg1v00000gn:T:TM028072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732931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2011-12-22T20:27:00+00:00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1389629</Value>
      <Value>1389630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TP102807201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6A8A31-38E4-4CD7-A586-FD6C6C1300F6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115D7A66-2BBF-4866-B005-2C38B31011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Macintosh%20HD:private:var:folders:sj:s6m5f_7x1zs7b8lqj8_sg1v00000gn:T:TM02807202</Template>
  <TotalTime>0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>Microsoft Corporation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Kostadin Kushlev</dc:creator>
  <cp:lastModifiedBy>Micah Mendoza</cp:lastModifiedBy>
  <cp:revision>2</cp:revision>
  <cp:lastPrinted>2003-07-23T17:40:00Z</cp:lastPrinted>
  <dcterms:created xsi:type="dcterms:W3CDTF">2020-08-26T13:52:00Z</dcterms:created>
  <dcterms:modified xsi:type="dcterms:W3CDTF">2020-08-26T13:52:00Z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